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89" w:type="dxa"/>
        <w:tblCellSpacing w:w="0" w:type="dxa"/>
        <w:tblInd w:w="-284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67"/>
        <w:gridCol w:w="9215"/>
        <w:gridCol w:w="707"/>
      </w:tblGrid>
      <w:tr w:rsidR="00A46253" w:rsidRPr="007C3DCE" w:rsidTr="00844D37">
        <w:trPr>
          <w:gridBefore w:val="1"/>
          <w:wBefore w:w="567" w:type="dxa"/>
          <w:trHeight w:val="855"/>
          <w:tblCellSpacing w:w="0" w:type="dxa"/>
        </w:trPr>
        <w:tc>
          <w:tcPr>
            <w:tcW w:w="9922" w:type="dxa"/>
            <w:gridSpan w:val="2"/>
          </w:tcPr>
          <w:p w:rsidR="00A46253" w:rsidRPr="007C3DCE" w:rsidRDefault="00A152E4" w:rsidP="00A152E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</w:t>
            </w:r>
            <w:r w:rsidR="00AB71BD"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>
                  <wp:extent cx="43815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6253" w:rsidRPr="007C3DCE" w:rsidTr="00844D37">
        <w:trPr>
          <w:gridBefore w:val="1"/>
          <w:wBefore w:w="567" w:type="dxa"/>
          <w:trHeight w:val="1050"/>
          <w:tblCellSpacing w:w="0" w:type="dxa"/>
        </w:trPr>
        <w:tc>
          <w:tcPr>
            <w:tcW w:w="9922" w:type="dxa"/>
            <w:gridSpan w:val="2"/>
          </w:tcPr>
          <w:p w:rsidR="00A46253" w:rsidRPr="00D34DC0" w:rsidRDefault="00A152E4" w:rsidP="00A152E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                              </w:t>
            </w:r>
            <w:r w:rsidR="00A46253" w:rsidRPr="00D34DC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БОЯРСЬКА МІСЬКА РАДА</w:t>
            </w:r>
          </w:p>
          <w:p w:rsidR="00A46253" w:rsidRPr="00D34DC0" w:rsidRDefault="00A152E4" w:rsidP="00A152E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                                      </w:t>
            </w:r>
            <w:r w:rsidR="00A46253" w:rsidRPr="00D34DC0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V</w:t>
            </w:r>
            <w:r w:rsidR="00A46253" w:rsidRPr="00D34DC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І</w:t>
            </w:r>
            <w:r w:rsidR="009317C3" w:rsidRPr="00D34DC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І</w:t>
            </w:r>
            <w:r w:rsidR="00F50E86" w:rsidRPr="00D34DC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І</w:t>
            </w:r>
            <w:r w:rsidR="00A46253" w:rsidRPr="00D34DC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СКЛИКАННЯ </w:t>
            </w:r>
          </w:p>
          <w:p w:rsidR="009317C3" w:rsidRPr="00055C19" w:rsidRDefault="00A152E4" w:rsidP="00A152E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</w:t>
            </w:r>
            <w:r w:rsidR="00055C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</w:t>
            </w:r>
            <w:r w:rsidR="00AB530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Позач</w:t>
            </w:r>
            <w:r w:rsidR="00055C19" w:rsidRPr="0005244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ергова</w:t>
            </w:r>
            <w:r w:rsidR="004A634A" w:rsidRPr="0005244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1</w:t>
            </w:r>
            <w:r w:rsidR="00052440" w:rsidRPr="0005244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9</w:t>
            </w:r>
            <w:r w:rsidR="005E6A0C" w:rsidRPr="0005244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="00F50E86" w:rsidRPr="0005244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сесія</w:t>
            </w:r>
            <w:r w:rsidR="009317C3" w:rsidRPr="00055C19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     </w:t>
            </w:r>
          </w:p>
          <w:p w:rsidR="00B3178E" w:rsidRPr="007C3DCE" w:rsidRDefault="00B3178E" w:rsidP="009317C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9317C3" w:rsidRPr="009C66A5" w:rsidRDefault="009C66A5" w:rsidP="009C66A5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 xml:space="preserve">                                       </w:t>
            </w:r>
            <w:bookmarkStart w:id="0" w:name="_GoBack"/>
            <w:bookmarkEnd w:id="0"/>
            <w:r w:rsidR="00A46253" w:rsidRPr="007C3DCE">
              <w:rPr>
                <w:rFonts w:ascii="Times New Roman" w:hAnsi="Times New Roman"/>
                <w:b/>
                <w:bCs/>
                <w:sz w:val="28"/>
                <w:szCs w:val="28"/>
              </w:rPr>
              <w:t>РІШЕННЯ 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 xml:space="preserve"> 19/1236</w:t>
            </w:r>
          </w:p>
          <w:p w:rsidR="00A46253" w:rsidRPr="007C3DCE" w:rsidRDefault="00A46253" w:rsidP="009317C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46253" w:rsidRPr="007C3DCE" w:rsidTr="00844D37">
        <w:trPr>
          <w:gridAfter w:val="1"/>
          <w:wAfter w:w="707" w:type="dxa"/>
          <w:trHeight w:val="330"/>
          <w:tblCellSpacing w:w="0" w:type="dxa"/>
        </w:trPr>
        <w:tc>
          <w:tcPr>
            <w:tcW w:w="9782" w:type="dxa"/>
            <w:gridSpan w:val="2"/>
          </w:tcPr>
          <w:p w:rsidR="001F29EA" w:rsidRPr="00055C19" w:rsidRDefault="0081403B" w:rsidP="001F29EA">
            <w:pPr>
              <w:spacing w:before="100" w:beforeAutospacing="1" w:after="119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>в</w:t>
            </w:r>
            <w:r w:rsidR="00A46253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ід </w:t>
            </w:r>
            <w:r w:rsidR="00AB5307">
              <w:rPr>
                <w:rFonts w:ascii="Times New Roman" w:hAnsi="Times New Roman"/>
                <w:b/>
                <w:bCs/>
                <w:sz w:val="28"/>
                <w:szCs w:val="28"/>
              </w:rPr>
              <w:t>15</w:t>
            </w:r>
            <w:r w:rsidR="00055C19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грудня</w:t>
            </w:r>
            <w:r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FE0F7C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>20</w:t>
            </w:r>
            <w:r w:rsidR="00F50E86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>21</w:t>
            </w:r>
            <w:r w:rsidR="00FE0F7C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A46253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року                                                     </w:t>
            </w:r>
            <w:r w:rsidR="00D34DC0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</w:t>
            </w:r>
            <w:r w:rsidR="00A46253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>м. Боярка</w:t>
            </w:r>
            <w:r w:rsidR="001F29EA" w:rsidRPr="00055C1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  <w:p w:rsidR="00D27901" w:rsidRDefault="00D27901" w:rsidP="00D27901">
            <w:pPr>
              <w:spacing w:before="100" w:beforeAutospacing="1" w:after="119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DD4D08" w:rsidRPr="00F63ADB" w:rsidRDefault="00DD4D08" w:rsidP="00DD4D08">
            <w:pPr>
              <w:spacing w:after="0"/>
              <w:ind w:right="3294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63ADB">
              <w:rPr>
                <w:rFonts w:ascii="Times New Roman" w:hAnsi="Times New Roman"/>
                <w:b/>
                <w:sz w:val="28"/>
                <w:szCs w:val="28"/>
              </w:rPr>
              <w:t>Щодо делегування повноважень замовника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по об’єкту будівництва </w:t>
            </w:r>
            <w:r w:rsidRPr="00E00A7E">
              <w:rPr>
                <w:rFonts w:ascii="Times New Roman" w:hAnsi="Times New Roman"/>
                <w:b/>
                <w:sz w:val="28"/>
                <w:szCs w:val="28"/>
              </w:rPr>
              <w:t>«Капітальний ремонт елементів благоустрою по вул. Ярова в с. Забір’я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Фастівського району Київської області</w:t>
            </w:r>
            <w:r w:rsidRPr="00E00A7E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  <w:p w:rsidR="00F50E86" w:rsidRDefault="00A46253" w:rsidP="00D27901">
            <w:pPr>
              <w:pStyle w:val="HTML"/>
              <w:shd w:val="clear" w:color="auto" w:fill="FFFFFF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382D2F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E00A7E" w:rsidRPr="00405FB4" w:rsidRDefault="00552B70" w:rsidP="00E00A7E">
            <w:pPr>
              <w:pStyle w:val="3"/>
              <w:tabs>
                <w:tab w:val="left" w:pos="0"/>
              </w:tabs>
              <w:ind w:right="-41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  <w:r w:rsidR="00E00A7E" w:rsidRPr="00405FB4">
              <w:rPr>
                <w:rFonts w:ascii="Times New Roman" w:hAnsi="Times New Roman"/>
                <w:sz w:val="28"/>
                <w:szCs w:val="28"/>
              </w:rPr>
              <w:t xml:space="preserve">Керуючись Законом України «Про місцеве самоврядування в Україні», ЗУ «Про регулювання містобудівної діяльності»,  </w:t>
            </w:r>
            <w:r w:rsidR="00E00A7E" w:rsidRPr="00405FB4">
              <w:rPr>
                <w:rFonts w:ascii="Times New Roman" w:hAnsi="Times New Roman"/>
                <w:color w:val="000000"/>
                <w:sz w:val="28"/>
                <w:szCs w:val="28"/>
              </w:rPr>
              <w:t>Положенням про Управління капітального будівництва Боярської міської ради,</w:t>
            </w:r>
          </w:p>
          <w:p w:rsidR="0089777C" w:rsidRDefault="00A46253" w:rsidP="00E00A7E">
            <w:pPr>
              <w:pStyle w:val="a3"/>
              <w:spacing w:after="0"/>
              <w:contextualSpacing/>
              <w:jc w:val="center"/>
              <w:rPr>
                <w:b/>
                <w:bCs/>
                <w:sz w:val="28"/>
                <w:szCs w:val="28"/>
              </w:rPr>
            </w:pPr>
            <w:r w:rsidRPr="007C3DCE">
              <w:rPr>
                <w:b/>
                <w:bCs/>
                <w:sz w:val="28"/>
                <w:szCs w:val="28"/>
              </w:rPr>
              <w:t>БОЯРСЬКА МІСЬКА РАДА</w:t>
            </w:r>
          </w:p>
          <w:p w:rsidR="007C51B8" w:rsidRPr="0089777C" w:rsidRDefault="00A46253" w:rsidP="0089777C">
            <w:pPr>
              <w:pStyle w:val="a3"/>
              <w:spacing w:after="0"/>
              <w:contextualSpacing/>
              <w:jc w:val="center"/>
              <w:rPr>
                <w:b/>
                <w:bCs/>
                <w:sz w:val="28"/>
                <w:szCs w:val="28"/>
              </w:rPr>
            </w:pPr>
            <w:r w:rsidRPr="007C3DCE">
              <w:rPr>
                <w:b/>
                <w:bCs/>
                <w:sz w:val="28"/>
                <w:szCs w:val="28"/>
              </w:rPr>
              <w:t>ВИРІШИЛА:</w:t>
            </w:r>
          </w:p>
          <w:p w:rsidR="007C51B8" w:rsidRPr="007C51B8" w:rsidRDefault="007C51B8" w:rsidP="0089777C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844D37" w:rsidRDefault="00405FB4" w:rsidP="00844D37">
            <w:pPr>
              <w:pStyle w:val="af2"/>
              <w:numPr>
                <w:ilvl w:val="0"/>
                <w:numId w:val="27"/>
              </w:numPr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4D37">
              <w:rPr>
                <w:rFonts w:ascii="Times New Roman" w:hAnsi="Times New Roman"/>
                <w:sz w:val="28"/>
                <w:szCs w:val="28"/>
              </w:rPr>
              <w:t>Делегувати повноваження</w:t>
            </w:r>
            <w:r w:rsidRPr="00844D37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Pr="00844D37">
              <w:rPr>
                <w:rFonts w:ascii="Times New Roman" w:hAnsi="Times New Roman"/>
                <w:sz w:val="28"/>
                <w:szCs w:val="28"/>
              </w:rPr>
              <w:t xml:space="preserve">Замовника по об’єкту будівництва </w:t>
            </w:r>
            <w:r w:rsidR="00E00A7E" w:rsidRPr="00E00A7E">
              <w:rPr>
                <w:rFonts w:ascii="Times New Roman" w:hAnsi="Times New Roman"/>
                <w:sz w:val="28"/>
                <w:szCs w:val="28"/>
              </w:rPr>
              <w:t>«Капітальний ремонт елементів благоустрою по вул. Ярова в с. Забір’я</w:t>
            </w:r>
            <w:r w:rsidR="00DD4D08">
              <w:rPr>
                <w:rFonts w:ascii="Times New Roman" w:hAnsi="Times New Roman"/>
                <w:sz w:val="28"/>
                <w:szCs w:val="28"/>
              </w:rPr>
              <w:t xml:space="preserve"> Фастівського району Київської області</w:t>
            </w:r>
            <w:r w:rsidR="00E00A7E" w:rsidRPr="00E00A7E">
              <w:rPr>
                <w:rFonts w:ascii="Times New Roman" w:hAnsi="Times New Roman"/>
                <w:sz w:val="28"/>
                <w:szCs w:val="28"/>
              </w:rPr>
              <w:t>»</w:t>
            </w:r>
            <w:r w:rsidRPr="00844D3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00A7E" w:rsidRPr="00844D37">
              <w:rPr>
                <w:rFonts w:ascii="Times New Roman" w:hAnsi="Times New Roman"/>
                <w:sz w:val="28"/>
                <w:szCs w:val="28"/>
              </w:rPr>
              <w:t>Управлінню капітального будівництва Боярської міської ради.</w:t>
            </w:r>
          </w:p>
          <w:p w:rsidR="00405FB4" w:rsidRPr="00844D37" w:rsidRDefault="00844D37" w:rsidP="00844D37">
            <w:pPr>
              <w:pStyle w:val="af2"/>
              <w:numPr>
                <w:ilvl w:val="0"/>
                <w:numId w:val="27"/>
              </w:numPr>
              <w:spacing w:after="0" w:line="240" w:lineRule="auto"/>
              <w:ind w:left="32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4D37">
              <w:rPr>
                <w:rFonts w:ascii="Times New Roman" w:hAnsi="Times New Roman"/>
                <w:sz w:val="28"/>
                <w:szCs w:val="28"/>
              </w:rPr>
              <w:t>Контроль за виконанням даного рішення покласти на заступника міського голови,  згідно з розподілом функціональних обов'язків.</w:t>
            </w:r>
          </w:p>
          <w:p w:rsidR="00D27901" w:rsidRPr="00844D37" w:rsidRDefault="00D27901" w:rsidP="00844D37">
            <w:pPr>
              <w:pStyle w:val="af2"/>
              <w:ind w:left="0" w:right="3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27901" w:rsidRDefault="00D27901" w:rsidP="00916474">
            <w:pPr>
              <w:pStyle w:val="af2"/>
              <w:ind w:left="0" w:right="3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E1DB1" w:rsidRPr="00EE72AF" w:rsidRDefault="00D27901" w:rsidP="00916474">
            <w:pPr>
              <w:pStyle w:val="af2"/>
              <w:ind w:left="0" w:right="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</w:t>
            </w:r>
            <w:r w:rsidR="00275078" w:rsidRPr="005E2980">
              <w:rPr>
                <w:rFonts w:ascii="Times New Roman" w:hAnsi="Times New Roman"/>
                <w:b/>
                <w:sz w:val="28"/>
                <w:szCs w:val="28"/>
              </w:rPr>
              <w:t xml:space="preserve">Міський голова                             </w:t>
            </w:r>
            <w:r w:rsidR="00275078">
              <w:rPr>
                <w:rFonts w:ascii="Times New Roman" w:hAnsi="Times New Roman"/>
                <w:b/>
                <w:sz w:val="28"/>
                <w:szCs w:val="28"/>
              </w:rPr>
              <w:t xml:space="preserve">            </w:t>
            </w:r>
            <w:r w:rsidR="00275078" w:rsidRPr="005E2980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Олександр ЗАРУБІН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</w:p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9572"/>
            </w:tblGrid>
            <w:tr w:rsidR="002E1DB1" w:rsidRPr="005E6A0C" w:rsidTr="00844D37">
              <w:trPr>
                <w:trHeight w:val="1260"/>
              </w:trPr>
              <w:tc>
                <w:tcPr>
                  <w:tcW w:w="10260" w:type="dxa"/>
                </w:tcPr>
                <w:p w:rsidR="00562120" w:rsidRPr="002E1DB1" w:rsidRDefault="00562120" w:rsidP="0089777C">
                  <w:pPr>
                    <w:spacing w:line="360" w:lineRule="auto"/>
                    <w:rPr>
                      <w:rFonts w:eastAsia="Arial Unicode MS"/>
                      <w:b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2E1DB1" w:rsidRPr="002E1DB1" w:rsidTr="00844D37">
              <w:trPr>
                <w:trHeight w:val="533"/>
              </w:trPr>
              <w:tc>
                <w:tcPr>
                  <w:tcW w:w="10260" w:type="dxa"/>
                </w:tcPr>
                <w:p w:rsidR="002E1DB1" w:rsidRPr="002E1DB1" w:rsidRDefault="002E1DB1" w:rsidP="0089777C">
                  <w:pPr>
                    <w:rPr>
                      <w:rFonts w:eastAsia="Arial Unicode MS"/>
                      <w:b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FC6510" w:rsidRDefault="00FC6510" w:rsidP="00A152E4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46253" w:rsidRPr="007C3DCE" w:rsidRDefault="00A46253" w:rsidP="00A152E4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C3DCE" w:rsidRPr="00662407" w:rsidRDefault="00662407" w:rsidP="00662407">
      <w:pPr>
        <w:pStyle w:val="aa"/>
        <w:ind w:right="-143"/>
      </w:pPr>
      <w:r>
        <w:t xml:space="preserve"> </w:t>
      </w:r>
    </w:p>
    <w:sectPr w:rsidR="007C3DCE" w:rsidRPr="00662407" w:rsidSect="00D27901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Arial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Arial"/>
      </w:rPr>
    </w:lvl>
  </w:abstractNum>
  <w:abstractNum w:abstractNumId="3" w15:restartNumberingAfterBreak="0">
    <w:nsid w:val="00000005"/>
    <w:multiLevelType w:val="singleLevel"/>
    <w:tmpl w:val="00000005"/>
    <w:name w:val="WW8Num4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00000006"/>
    <w:multiLevelType w:val="multilevel"/>
    <w:tmpl w:val="00000006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8"/>
    <w:multiLevelType w:val="multilevel"/>
    <w:tmpl w:val="00000008"/>
    <w:name w:val="WW8Num7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</w:lvl>
  </w:abstractNum>
  <w:abstractNum w:abstractNumId="6" w15:restartNumberingAfterBreak="0">
    <w:nsid w:val="00000009"/>
    <w:multiLevelType w:val="multilevel"/>
    <w:tmpl w:val="00000009"/>
    <w:name w:val="WW8Num8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7" w15:restartNumberingAfterBreak="0">
    <w:nsid w:val="0000000A"/>
    <w:multiLevelType w:val="multilevel"/>
    <w:tmpl w:val="28B06476"/>
    <w:name w:val="WW8Num9"/>
    <w:lvl w:ilvl="0">
      <w:start w:val="3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10"/>
      <w:numFmt w:val="decimal"/>
      <w:lvlText w:val="%1.%2."/>
      <w:lvlJc w:val="left"/>
      <w:pPr>
        <w:tabs>
          <w:tab w:val="num" w:pos="1430"/>
        </w:tabs>
        <w:ind w:left="1430" w:hanging="720"/>
      </w:pPr>
      <w:rPr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2140"/>
        </w:tabs>
        <w:ind w:left="2140" w:hanging="720"/>
      </w:pPr>
    </w:lvl>
    <w:lvl w:ilvl="3">
      <w:start w:val="1"/>
      <w:numFmt w:val="decimal"/>
      <w:lvlText w:val="%1.%2.%3.%4."/>
      <w:lvlJc w:val="left"/>
      <w:pPr>
        <w:tabs>
          <w:tab w:val="num" w:pos="3210"/>
        </w:tabs>
        <w:ind w:left="3210" w:hanging="1080"/>
      </w:pPr>
    </w:lvl>
    <w:lvl w:ilvl="4">
      <w:start w:val="1"/>
      <w:numFmt w:val="decimal"/>
      <w:lvlText w:val="%1.%2.%3.%4.%5."/>
      <w:lvlJc w:val="left"/>
      <w:pPr>
        <w:tabs>
          <w:tab w:val="num" w:pos="3920"/>
        </w:tabs>
        <w:ind w:left="3920" w:hanging="1080"/>
      </w:pPr>
    </w:lvl>
    <w:lvl w:ilvl="5">
      <w:start w:val="1"/>
      <w:numFmt w:val="decimal"/>
      <w:lvlText w:val="%1.%2.%3.%4.%5.%6."/>
      <w:lvlJc w:val="left"/>
      <w:pPr>
        <w:tabs>
          <w:tab w:val="num" w:pos="4990"/>
        </w:tabs>
        <w:ind w:left="499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770"/>
        </w:tabs>
        <w:ind w:left="677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840"/>
        </w:tabs>
        <w:ind w:left="7840" w:hanging="2160"/>
      </w:pPr>
    </w:lvl>
  </w:abstractNum>
  <w:abstractNum w:abstractNumId="8" w15:restartNumberingAfterBreak="0">
    <w:nsid w:val="0000000B"/>
    <w:multiLevelType w:val="multilevel"/>
    <w:tmpl w:val="0000000B"/>
    <w:name w:val="WW8Num10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9" w15:restartNumberingAfterBreak="0">
    <w:nsid w:val="0000000C"/>
    <w:multiLevelType w:val="multilevel"/>
    <w:tmpl w:val="0000000C"/>
    <w:name w:val="WW8Num11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0" w15:restartNumberingAfterBreak="0">
    <w:nsid w:val="0000000D"/>
    <w:multiLevelType w:val="multilevel"/>
    <w:tmpl w:val="0000000D"/>
    <w:name w:val="WW8Num12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7"/>
        </w:tabs>
        <w:ind w:left="727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34"/>
        </w:tabs>
        <w:ind w:left="7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101"/>
        </w:tabs>
        <w:ind w:left="1101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108"/>
        </w:tabs>
        <w:ind w:left="110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75"/>
        </w:tabs>
        <w:ind w:left="147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82"/>
        </w:tabs>
        <w:ind w:left="148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49"/>
        </w:tabs>
        <w:ind w:left="184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56"/>
        </w:tabs>
        <w:ind w:left="1856" w:hanging="1800"/>
      </w:pPr>
      <w:rPr>
        <w:rFonts w:cs="Times New Roman"/>
      </w:rPr>
    </w:lvl>
  </w:abstractNum>
  <w:abstractNum w:abstractNumId="11" w15:restartNumberingAfterBreak="0">
    <w:nsid w:val="0000000E"/>
    <w:multiLevelType w:val="multilevel"/>
    <w:tmpl w:val="0000000E"/>
    <w:name w:val="WW8Num14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3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2" w15:restartNumberingAfterBreak="0">
    <w:nsid w:val="14E411CF"/>
    <w:multiLevelType w:val="hybridMultilevel"/>
    <w:tmpl w:val="63EA8C96"/>
    <w:lvl w:ilvl="0" w:tplc="F4EEED68">
      <w:start w:val="4"/>
      <w:numFmt w:val="bullet"/>
      <w:lvlText w:val="-"/>
      <w:lvlJc w:val="left"/>
      <w:pPr>
        <w:ind w:left="1083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3" w15:restartNumberingAfterBreak="0">
    <w:nsid w:val="15E34FA5"/>
    <w:multiLevelType w:val="hybridMultilevel"/>
    <w:tmpl w:val="C2FE4556"/>
    <w:lvl w:ilvl="0" w:tplc="31E803D8">
      <w:start w:val="5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</w:lvl>
  </w:abstractNum>
  <w:abstractNum w:abstractNumId="14" w15:restartNumberingAfterBreak="0">
    <w:nsid w:val="1EAF5E94"/>
    <w:multiLevelType w:val="hybridMultilevel"/>
    <w:tmpl w:val="80BAE00A"/>
    <w:lvl w:ilvl="0" w:tplc="97A06E5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sz w:val="28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75715A"/>
    <w:multiLevelType w:val="hybridMultilevel"/>
    <w:tmpl w:val="98905F3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16E127D"/>
    <w:multiLevelType w:val="hybridMultilevel"/>
    <w:tmpl w:val="95FEDE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515D57"/>
    <w:multiLevelType w:val="hybridMultilevel"/>
    <w:tmpl w:val="246226B4"/>
    <w:lvl w:ilvl="0" w:tplc="7654FEF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AC4B3F"/>
    <w:multiLevelType w:val="hybridMultilevel"/>
    <w:tmpl w:val="0742D51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AE5226C"/>
    <w:multiLevelType w:val="hybridMultilevel"/>
    <w:tmpl w:val="69CC2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EE37BF"/>
    <w:multiLevelType w:val="hybridMultilevel"/>
    <w:tmpl w:val="EF80ACC4"/>
    <w:lvl w:ilvl="0" w:tplc="874262F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D17543"/>
    <w:multiLevelType w:val="hybridMultilevel"/>
    <w:tmpl w:val="747652FE"/>
    <w:lvl w:ilvl="0" w:tplc="E6246F0A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5932385"/>
    <w:multiLevelType w:val="singleLevel"/>
    <w:tmpl w:val="D41E127E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</w:lvl>
  </w:abstractNum>
  <w:abstractNum w:abstractNumId="23" w15:restartNumberingAfterBreak="0">
    <w:nsid w:val="60026F0C"/>
    <w:multiLevelType w:val="hybridMultilevel"/>
    <w:tmpl w:val="9742559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FFE293F"/>
    <w:multiLevelType w:val="hybridMultilevel"/>
    <w:tmpl w:val="EE7A4B0A"/>
    <w:lvl w:ilvl="0" w:tplc="6756D1F2">
      <w:start w:val="1"/>
      <w:numFmt w:val="decimal"/>
      <w:lvlText w:val="%1."/>
      <w:lvlJc w:val="left"/>
      <w:pPr>
        <w:ind w:left="1340" w:hanging="360"/>
      </w:pPr>
      <w:rPr>
        <w:rFonts w:ascii="Times New Roman" w:hAnsi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2060" w:hanging="360"/>
      </w:pPr>
    </w:lvl>
    <w:lvl w:ilvl="2" w:tplc="0422001B" w:tentative="1">
      <w:start w:val="1"/>
      <w:numFmt w:val="lowerRoman"/>
      <w:lvlText w:val="%3."/>
      <w:lvlJc w:val="right"/>
      <w:pPr>
        <w:ind w:left="2780" w:hanging="180"/>
      </w:pPr>
    </w:lvl>
    <w:lvl w:ilvl="3" w:tplc="0422000F" w:tentative="1">
      <w:start w:val="1"/>
      <w:numFmt w:val="decimal"/>
      <w:lvlText w:val="%4."/>
      <w:lvlJc w:val="left"/>
      <w:pPr>
        <w:ind w:left="3500" w:hanging="360"/>
      </w:pPr>
    </w:lvl>
    <w:lvl w:ilvl="4" w:tplc="04220019" w:tentative="1">
      <w:start w:val="1"/>
      <w:numFmt w:val="lowerLetter"/>
      <w:lvlText w:val="%5."/>
      <w:lvlJc w:val="left"/>
      <w:pPr>
        <w:ind w:left="4220" w:hanging="360"/>
      </w:pPr>
    </w:lvl>
    <w:lvl w:ilvl="5" w:tplc="0422001B" w:tentative="1">
      <w:start w:val="1"/>
      <w:numFmt w:val="lowerRoman"/>
      <w:lvlText w:val="%6."/>
      <w:lvlJc w:val="right"/>
      <w:pPr>
        <w:ind w:left="4940" w:hanging="180"/>
      </w:pPr>
    </w:lvl>
    <w:lvl w:ilvl="6" w:tplc="0422000F" w:tentative="1">
      <w:start w:val="1"/>
      <w:numFmt w:val="decimal"/>
      <w:lvlText w:val="%7."/>
      <w:lvlJc w:val="left"/>
      <w:pPr>
        <w:ind w:left="5660" w:hanging="360"/>
      </w:pPr>
    </w:lvl>
    <w:lvl w:ilvl="7" w:tplc="04220019" w:tentative="1">
      <w:start w:val="1"/>
      <w:numFmt w:val="lowerLetter"/>
      <w:lvlText w:val="%8."/>
      <w:lvlJc w:val="left"/>
      <w:pPr>
        <w:ind w:left="6380" w:hanging="360"/>
      </w:pPr>
    </w:lvl>
    <w:lvl w:ilvl="8" w:tplc="0422001B" w:tentative="1">
      <w:start w:val="1"/>
      <w:numFmt w:val="lowerRoman"/>
      <w:lvlText w:val="%9."/>
      <w:lvlJc w:val="right"/>
      <w:pPr>
        <w:ind w:left="7100" w:hanging="180"/>
      </w:pPr>
    </w:lvl>
  </w:abstractNum>
  <w:abstractNum w:abstractNumId="25" w15:restartNumberingAfterBreak="0">
    <w:nsid w:val="7251544C"/>
    <w:multiLevelType w:val="hybridMultilevel"/>
    <w:tmpl w:val="B8FC214E"/>
    <w:lvl w:ilvl="0" w:tplc="9FA0543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5"/>
  </w:num>
  <w:num w:numId="2">
    <w:abstractNumId w:val="25"/>
  </w:num>
  <w:num w:numId="3">
    <w:abstractNumId w:val="21"/>
  </w:num>
  <w:num w:numId="4">
    <w:abstractNumId w:val="17"/>
  </w:num>
  <w:num w:numId="5">
    <w:abstractNumId w:val="14"/>
  </w:num>
  <w:num w:numId="6">
    <w:abstractNumId w:val="1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23"/>
  </w:num>
  <w:num w:numId="9">
    <w:abstractNumId w:val="16"/>
  </w:num>
  <w:num w:numId="10">
    <w:abstractNumId w:val="22"/>
    <w:lvlOverride w:ilvl="0">
      <w:startOverride w:val="1"/>
    </w:lvlOverride>
  </w:num>
  <w:num w:numId="11">
    <w:abstractNumId w:val="1"/>
  </w:num>
  <w:num w:numId="12">
    <w:abstractNumId w:val="2"/>
  </w:num>
  <w:num w:numId="13">
    <w:abstractNumId w:val="3"/>
  </w:num>
  <w:num w:numId="14">
    <w:abstractNumId w:val="4"/>
  </w:num>
  <w:num w:numId="15">
    <w:abstractNumId w:val="7"/>
  </w:num>
  <w:num w:numId="16">
    <w:abstractNumId w:val="9"/>
  </w:num>
  <w:num w:numId="17">
    <w:abstractNumId w:val="10"/>
  </w:num>
  <w:num w:numId="18">
    <w:abstractNumId w:val="0"/>
  </w:num>
  <w:num w:numId="19">
    <w:abstractNumId w:val="5"/>
  </w:num>
  <w:num w:numId="20">
    <w:abstractNumId w:val="6"/>
  </w:num>
  <w:num w:numId="21">
    <w:abstractNumId w:val="8"/>
  </w:num>
  <w:num w:numId="22">
    <w:abstractNumId w:val="11"/>
  </w:num>
  <w:num w:numId="23">
    <w:abstractNumId w:val="13"/>
  </w:num>
  <w:num w:numId="24">
    <w:abstractNumId w:val="12"/>
  </w:num>
  <w:num w:numId="25">
    <w:abstractNumId w:val="19"/>
  </w:num>
  <w:num w:numId="26">
    <w:abstractNumId w:val="18"/>
  </w:num>
  <w:num w:numId="2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253"/>
    <w:rsid w:val="00052440"/>
    <w:rsid w:val="00055C19"/>
    <w:rsid w:val="000C4CE4"/>
    <w:rsid w:val="001371EF"/>
    <w:rsid w:val="00177EB8"/>
    <w:rsid w:val="001B65DF"/>
    <w:rsid w:val="001F29EA"/>
    <w:rsid w:val="002224D9"/>
    <w:rsid w:val="00251263"/>
    <w:rsid w:val="00271652"/>
    <w:rsid w:val="00275078"/>
    <w:rsid w:val="00290C01"/>
    <w:rsid w:val="002B04DF"/>
    <w:rsid w:val="002E1DB1"/>
    <w:rsid w:val="002E597D"/>
    <w:rsid w:val="0034337F"/>
    <w:rsid w:val="003567BA"/>
    <w:rsid w:val="00366384"/>
    <w:rsid w:val="00382D2F"/>
    <w:rsid w:val="003A56CE"/>
    <w:rsid w:val="003B3FCD"/>
    <w:rsid w:val="00405FB4"/>
    <w:rsid w:val="004619DD"/>
    <w:rsid w:val="00463C61"/>
    <w:rsid w:val="004A634A"/>
    <w:rsid w:val="004B4AE2"/>
    <w:rsid w:val="004E1615"/>
    <w:rsid w:val="00537F48"/>
    <w:rsid w:val="00552B70"/>
    <w:rsid w:val="00562120"/>
    <w:rsid w:val="005A7548"/>
    <w:rsid w:val="005C441F"/>
    <w:rsid w:val="005E6A0C"/>
    <w:rsid w:val="00614E21"/>
    <w:rsid w:val="006316DE"/>
    <w:rsid w:val="00647DA9"/>
    <w:rsid w:val="00662407"/>
    <w:rsid w:val="00671791"/>
    <w:rsid w:val="00695709"/>
    <w:rsid w:val="006A79DF"/>
    <w:rsid w:val="006C3AB0"/>
    <w:rsid w:val="0073203D"/>
    <w:rsid w:val="007476DC"/>
    <w:rsid w:val="00756109"/>
    <w:rsid w:val="007B327A"/>
    <w:rsid w:val="007C3DCE"/>
    <w:rsid w:val="007C51B8"/>
    <w:rsid w:val="0081403B"/>
    <w:rsid w:val="00837FA2"/>
    <w:rsid w:val="00844D37"/>
    <w:rsid w:val="008630E1"/>
    <w:rsid w:val="008730B2"/>
    <w:rsid w:val="00880E50"/>
    <w:rsid w:val="008820F1"/>
    <w:rsid w:val="0089777C"/>
    <w:rsid w:val="008D594E"/>
    <w:rsid w:val="00916474"/>
    <w:rsid w:val="009317C3"/>
    <w:rsid w:val="009C66A5"/>
    <w:rsid w:val="009C66F5"/>
    <w:rsid w:val="009C6817"/>
    <w:rsid w:val="00A152E4"/>
    <w:rsid w:val="00A202F2"/>
    <w:rsid w:val="00A46253"/>
    <w:rsid w:val="00A81298"/>
    <w:rsid w:val="00AB0E77"/>
    <w:rsid w:val="00AB5307"/>
    <w:rsid w:val="00AB71BD"/>
    <w:rsid w:val="00B3178E"/>
    <w:rsid w:val="00B75807"/>
    <w:rsid w:val="00B80A84"/>
    <w:rsid w:val="00BC10E0"/>
    <w:rsid w:val="00C24E38"/>
    <w:rsid w:val="00C70396"/>
    <w:rsid w:val="00CA6316"/>
    <w:rsid w:val="00D1452F"/>
    <w:rsid w:val="00D27901"/>
    <w:rsid w:val="00D331CA"/>
    <w:rsid w:val="00D34DC0"/>
    <w:rsid w:val="00D80360"/>
    <w:rsid w:val="00D93E00"/>
    <w:rsid w:val="00DD4D08"/>
    <w:rsid w:val="00DD5EC0"/>
    <w:rsid w:val="00DD6331"/>
    <w:rsid w:val="00DF73AC"/>
    <w:rsid w:val="00E00A7E"/>
    <w:rsid w:val="00E17842"/>
    <w:rsid w:val="00EE72AF"/>
    <w:rsid w:val="00F50E86"/>
    <w:rsid w:val="00F63ADB"/>
    <w:rsid w:val="00F659C4"/>
    <w:rsid w:val="00FC6510"/>
    <w:rsid w:val="00FE0F7C"/>
    <w:rsid w:val="00FF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EBFA7F"/>
  <w15:docId w15:val="{E3784FF7-034C-47E9-B24A-A27568559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uk-UA" w:eastAsia="uk-UA" w:bidi="ar-SA"/>
      </w:rPr>
    </w:rPrDefault>
    <w:pPrDefault>
      <w:pPr>
        <w:spacing w:after="120" w:line="264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0B2"/>
  </w:style>
  <w:style w:type="paragraph" w:styleId="1">
    <w:name w:val="heading 1"/>
    <w:basedOn w:val="a"/>
    <w:next w:val="a"/>
    <w:link w:val="10"/>
    <w:uiPriority w:val="9"/>
    <w:qFormat/>
    <w:rsid w:val="008730B2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30B2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730B2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8730B2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8730B2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30B2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unhideWhenUsed/>
    <w:qFormat/>
    <w:rsid w:val="008730B2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30B2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30B2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6253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21">
    <w:name w:val="Знак2 Знак Знак Знак"/>
    <w:basedOn w:val="a"/>
    <w:rsid w:val="00A46253"/>
    <w:pPr>
      <w:spacing w:after="0" w:line="240" w:lineRule="auto"/>
    </w:pPr>
    <w:rPr>
      <w:rFonts w:ascii="Verdana" w:hAnsi="Verdana"/>
      <w:sz w:val="20"/>
      <w:szCs w:val="20"/>
      <w:lang w:val="en-US" w:eastAsia="en-US"/>
    </w:rPr>
  </w:style>
  <w:style w:type="paragraph" w:styleId="a4">
    <w:name w:val="No Spacing"/>
    <w:uiPriority w:val="1"/>
    <w:qFormat/>
    <w:rsid w:val="008730B2"/>
    <w:pPr>
      <w:spacing w:after="0" w:line="240" w:lineRule="auto"/>
    </w:pPr>
  </w:style>
  <w:style w:type="paragraph" w:customStyle="1" w:styleId="rvps2">
    <w:name w:val="rvps2"/>
    <w:basedOn w:val="a"/>
    <w:rsid w:val="009C66F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rsid w:val="0027165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271652"/>
    <w:rPr>
      <w:rFonts w:ascii="Tahoma" w:hAnsi="Tahoma" w:cs="Tahoma"/>
      <w:sz w:val="16"/>
      <w:szCs w:val="16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2716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271652"/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uiPriority w:val="9"/>
    <w:rsid w:val="008730B2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730B2"/>
    <w:rPr>
      <w:rFonts w:asciiTheme="majorHAnsi" w:eastAsiaTheme="majorEastAsia" w:hAnsiTheme="majorHAnsi" w:cstheme="majorBidi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8730B2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8730B2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a7">
    <w:name w:val="Subtitle"/>
    <w:basedOn w:val="a"/>
    <w:next w:val="a"/>
    <w:link w:val="a8"/>
    <w:uiPriority w:val="11"/>
    <w:qFormat/>
    <w:rsid w:val="008730B2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8">
    <w:name w:val="Подзаголовок Знак"/>
    <w:basedOn w:val="a0"/>
    <w:link w:val="a7"/>
    <w:uiPriority w:val="11"/>
    <w:rsid w:val="008730B2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table" w:styleId="a9">
    <w:name w:val="Table Grid"/>
    <w:basedOn w:val="a1"/>
    <w:rsid w:val="007C3D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сновной текст1"/>
    <w:basedOn w:val="a"/>
    <w:rsid w:val="007C3DCE"/>
    <w:pPr>
      <w:spacing w:after="0" w:line="240" w:lineRule="auto"/>
    </w:pPr>
    <w:rPr>
      <w:rFonts w:ascii="Times New Roman" w:hAnsi="Times New Roman"/>
      <w:sz w:val="28"/>
      <w:szCs w:val="20"/>
    </w:rPr>
  </w:style>
  <w:style w:type="paragraph" w:styleId="aa">
    <w:name w:val="Body Text"/>
    <w:basedOn w:val="a"/>
    <w:link w:val="ab"/>
    <w:rsid w:val="007C3DCE"/>
    <w:pPr>
      <w:spacing w:after="0" w:line="240" w:lineRule="auto"/>
      <w:ind w:right="4961"/>
    </w:pPr>
    <w:rPr>
      <w:rFonts w:ascii="Times New Roman" w:hAnsi="Times New Roman"/>
      <w:sz w:val="28"/>
      <w:szCs w:val="20"/>
    </w:rPr>
  </w:style>
  <w:style w:type="character" w:customStyle="1" w:styleId="ab">
    <w:name w:val="Основной текст Знак"/>
    <w:link w:val="aa"/>
    <w:rsid w:val="007C3DCE"/>
    <w:rPr>
      <w:sz w:val="28"/>
      <w:lang w:val="ru-RU" w:eastAsia="ru-RU"/>
    </w:rPr>
  </w:style>
  <w:style w:type="paragraph" w:styleId="22">
    <w:name w:val="Body Text 2"/>
    <w:basedOn w:val="a"/>
    <w:link w:val="23"/>
    <w:rsid w:val="007C3DCE"/>
    <w:pPr>
      <w:spacing w:line="480" w:lineRule="auto"/>
    </w:pPr>
    <w:rPr>
      <w:rFonts w:ascii="Times New Roman" w:hAnsi="Times New Roman"/>
      <w:sz w:val="20"/>
      <w:szCs w:val="20"/>
    </w:rPr>
  </w:style>
  <w:style w:type="character" w:customStyle="1" w:styleId="23">
    <w:name w:val="Основной текст 2 Знак"/>
    <w:link w:val="22"/>
    <w:rsid w:val="007C3DCE"/>
    <w:rPr>
      <w:lang w:eastAsia="ru-RU"/>
    </w:rPr>
  </w:style>
  <w:style w:type="paragraph" w:styleId="31">
    <w:name w:val="Body Text 3"/>
    <w:basedOn w:val="a"/>
    <w:link w:val="32"/>
    <w:rsid w:val="007C3DCE"/>
    <w:pPr>
      <w:spacing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rsid w:val="007C3DCE"/>
    <w:rPr>
      <w:sz w:val="16"/>
      <w:szCs w:val="16"/>
      <w:lang w:eastAsia="ru-RU"/>
    </w:rPr>
  </w:style>
  <w:style w:type="character" w:styleId="ac">
    <w:name w:val="Hyperlink"/>
    <w:uiPriority w:val="99"/>
    <w:unhideWhenUsed/>
    <w:rsid w:val="007C3DCE"/>
    <w:rPr>
      <w:color w:val="0000FF"/>
      <w:u w:val="single"/>
    </w:rPr>
  </w:style>
  <w:style w:type="paragraph" w:styleId="ad">
    <w:name w:val="header"/>
    <w:basedOn w:val="a"/>
    <w:link w:val="ae"/>
    <w:rsid w:val="007C3DC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rsid w:val="007C3DCE"/>
    <w:rPr>
      <w:sz w:val="24"/>
      <w:szCs w:val="24"/>
      <w:lang w:val="ru-RU" w:eastAsia="ru-RU"/>
    </w:rPr>
  </w:style>
  <w:style w:type="character" w:styleId="af">
    <w:name w:val="Strong"/>
    <w:basedOn w:val="a0"/>
    <w:uiPriority w:val="22"/>
    <w:qFormat/>
    <w:rsid w:val="008730B2"/>
    <w:rPr>
      <w:b/>
      <w:bCs/>
    </w:rPr>
  </w:style>
  <w:style w:type="character" w:styleId="af0">
    <w:name w:val="Emphasis"/>
    <w:basedOn w:val="a0"/>
    <w:uiPriority w:val="20"/>
    <w:qFormat/>
    <w:rsid w:val="008730B2"/>
    <w:rPr>
      <w:i/>
      <w:iCs/>
    </w:rPr>
  </w:style>
  <w:style w:type="character" w:customStyle="1" w:styleId="apple-converted-space">
    <w:name w:val="apple-converted-space"/>
    <w:rsid w:val="007C3DCE"/>
  </w:style>
  <w:style w:type="paragraph" w:customStyle="1" w:styleId="af1">
    <w:name w:val="Обычный + По ширине"/>
    <w:aliases w:val="Справа:  0,02 см,Перед:  5 пт"/>
    <w:basedOn w:val="a"/>
    <w:rsid w:val="007C3DCE"/>
    <w:pPr>
      <w:widowControl w:val="0"/>
      <w:spacing w:before="100" w:beforeAutospacing="1" w:after="100" w:afterAutospacing="1" w:line="240" w:lineRule="auto"/>
      <w:ind w:right="11"/>
      <w:jc w:val="both"/>
    </w:pPr>
    <w:rPr>
      <w:rFonts w:ascii="Times New Roman" w:hAnsi="Times New Roman"/>
      <w:sz w:val="24"/>
      <w:szCs w:val="24"/>
    </w:rPr>
  </w:style>
  <w:style w:type="paragraph" w:styleId="af2">
    <w:name w:val="List Paragraph"/>
    <w:basedOn w:val="a"/>
    <w:uiPriority w:val="34"/>
    <w:qFormat/>
    <w:rsid w:val="002E1DB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8730B2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8730B2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semiHidden/>
    <w:rsid w:val="008730B2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730B2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90">
    <w:name w:val="Заголовок 9 Знак"/>
    <w:basedOn w:val="a0"/>
    <w:link w:val="9"/>
    <w:uiPriority w:val="9"/>
    <w:semiHidden/>
    <w:rsid w:val="008730B2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af3">
    <w:name w:val="caption"/>
    <w:basedOn w:val="a"/>
    <w:next w:val="a"/>
    <w:uiPriority w:val="35"/>
    <w:semiHidden/>
    <w:unhideWhenUsed/>
    <w:qFormat/>
    <w:rsid w:val="008730B2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f4">
    <w:name w:val="Title"/>
    <w:basedOn w:val="a"/>
    <w:next w:val="a"/>
    <w:link w:val="af5"/>
    <w:uiPriority w:val="10"/>
    <w:qFormat/>
    <w:rsid w:val="008730B2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af5">
    <w:name w:val="Заголовок Знак"/>
    <w:basedOn w:val="a0"/>
    <w:link w:val="af4"/>
    <w:uiPriority w:val="10"/>
    <w:rsid w:val="008730B2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24">
    <w:name w:val="Quote"/>
    <w:basedOn w:val="a"/>
    <w:next w:val="a"/>
    <w:link w:val="25"/>
    <w:uiPriority w:val="29"/>
    <w:qFormat/>
    <w:rsid w:val="008730B2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25">
    <w:name w:val="Цитата 2 Знак"/>
    <w:basedOn w:val="a0"/>
    <w:link w:val="24"/>
    <w:uiPriority w:val="29"/>
    <w:rsid w:val="008730B2"/>
    <w:rPr>
      <w:i/>
      <w:iCs/>
    </w:rPr>
  </w:style>
  <w:style w:type="paragraph" w:styleId="af6">
    <w:name w:val="Intense Quote"/>
    <w:basedOn w:val="a"/>
    <w:next w:val="a"/>
    <w:link w:val="af7"/>
    <w:uiPriority w:val="30"/>
    <w:qFormat/>
    <w:rsid w:val="008730B2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af7">
    <w:name w:val="Выделенная цитата Знак"/>
    <w:basedOn w:val="a0"/>
    <w:link w:val="af6"/>
    <w:uiPriority w:val="30"/>
    <w:rsid w:val="008730B2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af8">
    <w:name w:val="Subtle Emphasis"/>
    <w:basedOn w:val="a0"/>
    <w:uiPriority w:val="19"/>
    <w:qFormat/>
    <w:rsid w:val="008730B2"/>
    <w:rPr>
      <w:i/>
      <w:iCs/>
      <w:color w:val="595959" w:themeColor="text1" w:themeTint="A6"/>
    </w:rPr>
  </w:style>
  <w:style w:type="character" w:styleId="af9">
    <w:name w:val="Intense Emphasis"/>
    <w:basedOn w:val="a0"/>
    <w:uiPriority w:val="21"/>
    <w:qFormat/>
    <w:rsid w:val="008730B2"/>
    <w:rPr>
      <w:b/>
      <w:bCs/>
      <w:i/>
      <w:iCs/>
    </w:rPr>
  </w:style>
  <w:style w:type="character" w:styleId="afa">
    <w:name w:val="Subtle Reference"/>
    <w:basedOn w:val="a0"/>
    <w:uiPriority w:val="31"/>
    <w:qFormat/>
    <w:rsid w:val="008730B2"/>
    <w:rPr>
      <w:smallCaps/>
      <w:color w:val="404040" w:themeColor="text1" w:themeTint="BF"/>
    </w:rPr>
  </w:style>
  <w:style w:type="character" w:styleId="afb">
    <w:name w:val="Intense Reference"/>
    <w:basedOn w:val="a0"/>
    <w:uiPriority w:val="32"/>
    <w:qFormat/>
    <w:rsid w:val="008730B2"/>
    <w:rPr>
      <w:b/>
      <w:bCs/>
      <w:smallCaps/>
      <w:u w:val="single"/>
    </w:rPr>
  </w:style>
  <w:style w:type="character" w:styleId="afc">
    <w:name w:val="Book Title"/>
    <w:basedOn w:val="a0"/>
    <w:uiPriority w:val="33"/>
    <w:qFormat/>
    <w:rsid w:val="008730B2"/>
    <w:rPr>
      <w:b/>
      <w:bCs/>
      <w:smallCaps/>
    </w:rPr>
  </w:style>
  <w:style w:type="paragraph" w:styleId="afd">
    <w:name w:val="TOC Heading"/>
    <w:basedOn w:val="1"/>
    <w:next w:val="a"/>
    <w:uiPriority w:val="39"/>
    <w:semiHidden/>
    <w:unhideWhenUsed/>
    <w:qFormat/>
    <w:rsid w:val="008730B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9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51AC4E-E3A3-420E-81B1-A87A9FD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797</Words>
  <Characters>455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Виталий02</dc:creator>
  <cp:keywords/>
  <dc:description/>
  <cp:lastModifiedBy>Марина Кляпка</cp:lastModifiedBy>
  <cp:revision>2</cp:revision>
  <cp:lastPrinted>2021-12-09T13:43:00Z</cp:lastPrinted>
  <dcterms:created xsi:type="dcterms:W3CDTF">2025-05-01T10:41:00Z</dcterms:created>
  <dcterms:modified xsi:type="dcterms:W3CDTF">2025-05-01T10:41:00Z</dcterms:modified>
</cp:coreProperties>
</file>